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1EF36A90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AB1386">
        <w:rPr>
          <w:rFonts w:ascii="Gill Sans MT" w:hAnsi="Gill Sans MT"/>
          <w:sz w:val="20"/>
          <w:szCs w:val="20"/>
        </w:rPr>
        <w:t>February 21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1F88167C" w:rsidR="00A55E4E" w:rsidRPr="00E17A35" w:rsidRDefault="00AB1386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February 21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31579C7F" w:rsidR="00A55E4E" w:rsidRPr="00E17A35" w:rsidRDefault="00AB1386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February 14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1F0FDEFF" w:rsidR="00E63362" w:rsidRPr="00F1100B" w:rsidRDefault="00B53CBC" w:rsidP="001C127A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Special Presentations</w:t>
      </w:r>
      <w:r w:rsidR="00AE0812" w:rsidRPr="00F1100B">
        <w:rPr>
          <w:rFonts w:ascii="Gill Sans MT" w:hAnsi="Gill Sans MT"/>
        </w:rPr>
        <w:t xml:space="preserve"> </w:t>
      </w:r>
    </w:p>
    <w:p w14:paraId="75EA4A53" w14:textId="2709F586" w:rsidR="00213B93" w:rsidRPr="00F1100B" w:rsidRDefault="00B53CBC" w:rsidP="00213B93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Unfinished</w:t>
      </w:r>
      <w:r w:rsidR="003D1971" w:rsidRPr="00F1100B">
        <w:rPr>
          <w:rFonts w:ascii="Gill Sans MT" w:hAnsi="Gill Sans MT"/>
        </w:rPr>
        <w:t xml:space="preserve"> Business</w:t>
      </w:r>
      <w:r w:rsidR="00C62851" w:rsidRPr="00F1100B">
        <w:rPr>
          <w:rFonts w:ascii="Gill Sans MT" w:hAnsi="Gill Sans MT"/>
        </w:rPr>
        <w:t xml:space="preserve"> </w:t>
      </w:r>
    </w:p>
    <w:p w14:paraId="38323908" w14:textId="16A32490" w:rsidR="003D1971" w:rsidRPr="00F1100B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  <w:color w:val="000000" w:themeColor="text1"/>
        </w:rPr>
        <w:t>New Business</w:t>
      </w:r>
      <w:r w:rsidR="00910098" w:rsidRPr="00F1100B">
        <w:rPr>
          <w:rFonts w:ascii="Gill Sans MT" w:hAnsi="Gill Sans MT"/>
          <w:color w:val="000000" w:themeColor="text1"/>
        </w:rPr>
        <w:t xml:space="preserve"> </w:t>
      </w:r>
      <w:r w:rsidR="00952B79">
        <w:rPr>
          <w:rFonts w:ascii="Gill Sans MT" w:hAnsi="Gill Sans MT"/>
          <w:color w:val="000000" w:themeColor="text1"/>
        </w:rPr>
        <w:t>(110</w:t>
      </w:r>
      <w:r w:rsidR="00A30D68">
        <w:rPr>
          <w:rFonts w:ascii="Gill Sans MT" w:hAnsi="Gill Sans MT"/>
          <w:color w:val="000000" w:themeColor="text1"/>
        </w:rPr>
        <w:t xml:space="preserve"> minutes)</w:t>
      </w:r>
    </w:p>
    <w:p w14:paraId="5E750524" w14:textId="3EEA991B" w:rsidR="00F51A92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  <w:color w:val="000000" w:themeColor="text1"/>
        </w:rPr>
        <w:t>DISCUSSION ITEM</w:t>
      </w:r>
      <w:r w:rsidR="00F1100B" w:rsidRPr="00F1100B">
        <w:rPr>
          <w:rFonts w:ascii="Gill Sans MT" w:hAnsi="Gill Sans MT"/>
          <w:color w:val="000000" w:themeColor="text1"/>
        </w:rPr>
        <w:t xml:space="preserve"> </w:t>
      </w:r>
    </w:p>
    <w:p w14:paraId="258C67C8" w14:textId="77DAFFD1" w:rsidR="0072096F" w:rsidRDefault="00AB1386" w:rsidP="0072096F">
      <w:pPr>
        <w:pStyle w:val="MeetingContent"/>
        <w:rPr>
          <w:rFonts w:ascii="Gill Sans MT" w:hAnsi="Gill Sans MT"/>
        </w:rPr>
      </w:pPr>
      <w:r w:rsidRPr="0072096F">
        <w:rPr>
          <w:rFonts w:ascii="Gill Sans MT" w:hAnsi="Gill Sans MT"/>
        </w:rPr>
        <w:t>Tuition Increase/Advocacy Plan (Direc</w:t>
      </w:r>
      <w:r w:rsidR="0072096F" w:rsidRPr="0072096F">
        <w:rPr>
          <w:rFonts w:ascii="Gill Sans MT" w:hAnsi="Gill Sans MT"/>
        </w:rPr>
        <w:t>tor Martinez &amp; President Hinojosa 45 minutes)</w:t>
      </w:r>
    </w:p>
    <w:p w14:paraId="2794DDAD" w14:textId="735B1597" w:rsidR="002F2BC8" w:rsidRDefault="002F2BC8" w:rsidP="0072096F">
      <w:pPr>
        <w:pStyle w:val="MeetingContent"/>
        <w:rPr>
          <w:rFonts w:ascii="Gill Sans MT" w:hAnsi="Gill Sans MT"/>
        </w:rPr>
      </w:pPr>
      <w:r>
        <w:rPr>
          <w:rFonts w:ascii="Gill Sans MT" w:hAnsi="Gill Sans MT"/>
        </w:rPr>
        <w:t>Women Empowerment Week Layout and Sign-Ups (President Hinojosa 15 minutes)</w:t>
      </w:r>
    </w:p>
    <w:p w14:paraId="085849DB" w14:textId="46C28016" w:rsidR="000865FA" w:rsidRPr="0072096F" w:rsidRDefault="00952B79" w:rsidP="0072096F">
      <w:pPr>
        <w:pStyle w:val="MeetingContent"/>
        <w:rPr>
          <w:rFonts w:ascii="Gill Sans MT" w:hAnsi="Gill Sans MT"/>
        </w:rPr>
      </w:pPr>
      <w:r>
        <w:rPr>
          <w:rFonts w:ascii="Gill Sans MT" w:hAnsi="Gill Sans MT"/>
        </w:rPr>
        <w:t>Active Shooter Walkout Campaign (Vice President Mumford 20 minutes)</w:t>
      </w:r>
    </w:p>
    <w:p w14:paraId="52390421" w14:textId="2E21E1A9" w:rsidR="006D2CCC" w:rsidRPr="0072096F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2096F">
        <w:rPr>
          <w:rFonts w:ascii="Gill Sans MT" w:hAnsi="Gill Sans MT"/>
        </w:rPr>
        <w:t xml:space="preserve">ACTION ITEM </w:t>
      </w:r>
    </w:p>
    <w:p w14:paraId="66732171" w14:textId="6D4C5EF0" w:rsidR="006D2CCC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2096F">
        <w:rPr>
          <w:rFonts w:ascii="Gill Sans MT" w:hAnsi="Gill Sans MT"/>
          <w:color w:val="000000" w:themeColor="text1"/>
        </w:rPr>
        <w:t xml:space="preserve">INFORMATIONAL ITEM </w:t>
      </w:r>
    </w:p>
    <w:p w14:paraId="25E31DB1" w14:textId="1108AAFF" w:rsidR="0072096F" w:rsidRPr="0072096F" w:rsidRDefault="0072096F" w:rsidP="0072096F">
      <w:pPr>
        <w:pStyle w:val="MeetingContent"/>
        <w:rPr>
          <w:rFonts w:ascii="Gill Sans MT" w:hAnsi="Gill Sans MT"/>
        </w:rPr>
      </w:pPr>
      <w:r w:rsidRPr="0072096F">
        <w:rPr>
          <w:rFonts w:ascii="Gill Sans MT" w:hAnsi="Gill Sans MT"/>
        </w:rPr>
        <w:t>CSSA Update (President Hinojosa</w:t>
      </w:r>
      <w:r w:rsidR="002F6990">
        <w:rPr>
          <w:rFonts w:ascii="Gill Sans MT" w:hAnsi="Gill Sans MT"/>
        </w:rPr>
        <w:t xml:space="preserve"> 30</w:t>
      </w:r>
      <w:r w:rsidRPr="0072096F">
        <w:rPr>
          <w:rFonts w:ascii="Gill Sans MT" w:hAnsi="Gill Sans MT"/>
        </w:rPr>
        <w:t xml:space="preserve"> minutes</w:t>
      </w:r>
      <w:r>
        <w:rPr>
          <w:rFonts w:ascii="Gill Sans MT" w:hAnsi="Gill Sans MT"/>
        </w:rPr>
        <w:t xml:space="preserve">) </w:t>
      </w:r>
    </w:p>
    <w:p w14:paraId="51378448" w14:textId="73576DC6" w:rsidR="00FD1067" w:rsidRPr="00F1100B" w:rsidRDefault="00FD1067" w:rsidP="00FD1067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Closing Comments</w:t>
      </w:r>
    </w:p>
    <w:p w14:paraId="4F759F9A" w14:textId="4CB26E54" w:rsidR="00B53CBC" w:rsidRPr="00F1100B" w:rsidRDefault="00B53CBC" w:rsidP="00E63362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682E076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5E9E979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9AEB015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DA5E97A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0FAAA9C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7012D7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58F98B9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0E2CA27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771DE96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674DE9D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C8CDBE7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2DD0B37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5041A7F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97921A1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70BC667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9C717A3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5E2A73A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3361BD6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6424C83" w14:textId="77777777" w:rsidR="00D8218B" w:rsidRDefault="00D8218B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  <w:bookmarkStart w:id="0" w:name="_GoBack"/>
      <w:bookmarkEnd w:id="0"/>
    </w:p>
    <w:sectPr w:rsidR="00D821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87292" w14:textId="77777777" w:rsidR="00C52F19" w:rsidRDefault="00C52F19" w:rsidP="00854741">
      <w:pPr>
        <w:spacing w:before="0" w:after="0" w:line="240" w:lineRule="auto"/>
      </w:pPr>
      <w:r>
        <w:separator/>
      </w:r>
    </w:p>
  </w:endnote>
  <w:endnote w:type="continuationSeparator" w:id="0">
    <w:p w14:paraId="7B51D767" w14:textId="77777777" w:rsidR="00C52F19" w:rsidRDefault="00C52F19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95226" w14:textId="77777777" w:rsidR="00C52F19" w:rsidRDefault="00C52F19" w:rsidP="00854741">
      <w:pPr>
        <w:spacing w:before="0" w:after="0" w:line="240" w:lineRule="auto"/>
      </w:pPr>
      <w:r>
        <w:separator/>
      </w:r>
    </w:p>
  </w:footnote>
  <w:footnote w:type="continuationSeparator" w:id="0">
    <w:p w14:paraId="3AD83DE3" w14:textId="77777777" w:rsidR="00C52F19" w:rsidRDefault="00C52F19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C816D3C"/>
    <w:multiLevelType w:val="hybridMultilevel"/>
    <w:tmpl w:val="EC10A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B02B1"/>
    <w:multiLevelType w:val="hybridMultilevel"/>
    <w:tmpl w:val="BAF84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D2B73"/>
    <w:multiLevelType w:val="hybridMultilevel"/>
    <w:tmpl w:val="31201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C4B32"/>
    <w:multiLevelType w:val="multilevel"/>
    <w:tmpl w:val="0FF4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46996"/>
    <w:multiLevelType w:val="hybridMultilevel"/>
    <w:tmpl w:val="D7BE33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A193C"/>
    <w:multiLevelType w:val="hybridMultilevel"/>
    <w:tmpl w:val="C4EC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E2877"/>
    <w:multiLevelType w:val="hybridMultilevel"/>
    <w:tmpl w:val="3DA2B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02F399D"/>
    <w:multiLevelType w:val="multilevel"/>
    <w:tmpl w:val="FA6A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CB0805"/>
    <w:multiLevelType w:val="multilevel"/>
    <w:tmpl w:val="AF62C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82202F"/>
    <w:multiLevelType w:val="hybridMultilevel"/>
    <w:tmpl w:val="A2A8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00E14"/>
    <w:multiLevelType w:val="hybridMultilevel"/>
    <w:tmpl w:val="8A0A1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E13320"/>
    <w:multiLevelType w:val="multilevel"/>
    <w:tmpl w:val="07EC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2"/>
  </w:num>
  <w:num w:numId="3">
    <w:abstractNumId w:val="8"/>
  </w:num>
  <w:num w:numId="4">
    <w:abstractNumId w:val="17"/>
  </w:num>
  <w:num w:numId="5">
    <w:abstractNumId w:val="18"/>
  </w:num>
  <w:num w:numId="6">
    <w:abstractNumId w:val="21"/>
  </w:num>
  <w:num w:numId="7">
    <w:abstractNumId w:val="0"/>
  </w:num>
  <w:num w:numId="8">
    <w:abstractNumId w:val="1"/>
  </w:num>
  <w:num w:numId="9">
    <w:abstractNumId w:val="2"/>
  </w:num>
  <w:num w:numId="10">
    <w:abstractNumId w:val="11"/>
  </w:num>
  <w:num w:numId="11">
    <w:abstractNumId w:val="9"/>
  </w:num>
  <w:num w:numId="12">
    <w:abstractNumId w:val="7"/>
  </w:num>
  <w:num w:numId="13">
    <w:abstractNumId w:val="13"/>
  </w:num>
  <w:num w:numId="14">
    <w:abstractNumId w:val="20"/>
  </w:num>
  <w:num w:numId="15">
    <w:abstractNumId w:val="15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14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865FA"/>
    <w:rsid w:val="000B2F58"/>
    <w:rsid w:val="000C594D"/>
    <w:rsid w:val="000C71FD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C08F9"/>
    <w:rsid w:val="002F2BC8"/>
    <w:rsid w:val="002F4005"/>
    <w:rsid w:val="002F6990"/>
    <w:rsid w:val="00327A76"/>
    <w:rsid w:val="00344709"/>
    <w:rsid w:val="00371D3F"/>
    <w:rsid w:val="003D1971"/>
    <w:rsid w:val="003F17F9"/>
    <w:rsid w:val="003F4796"/>
    <w:rsid w:val="004037A2"/>
    <w:rsid w:val="00424C1D"/>
    <w:rsid w:val="0045437D"/>
    <w:rsid w:val="004A0EA8"/>
    <w:rsid w:val="004C5209"/>
    <w:rsid w:val="0050219B"/>
    <w:rsid w:val="00563831"/>
    <w:rsid w:val="005706E4"/>
    <w:rsid w:val="00582F5B"/>
    <w:rsid w:val="0058396F"/>
    <w:rsid w:val="00593596"/>
    <w:rsid w:val="0062732B"/>
    <w:rsid w:val="00642E69"/>
    <w:rsid w:val="006754E9"/>
    <w:rsid w:val="006D29EE"/>
    <w:rsid w:val="006D2CCC"/>
    <w:rsid w:val="006D4D93"/>
    <w:rsid w:val="006F550C"/>
    <w:rsid w:val="00712103"/>
    <w:rsid w:val="0072096F"/>
    <w:rsid w:val="00754315"/>
    <w:rsid w:val="007573CA"/>
    <w:rsid w:val="0077195E"/>
    <w:rsid w:val="007A3DED"/>
    <w:rsid w:val="007C7ABF"/>
    <w:rsid w:val="007F0DA0"/>
    <w:rsid w:val="0081047D"/>
    <w:rsid w:val="008124BE"/>
    <w:rsid w:val="00826DF9"/>
    <w:rsid w:val="00843E7E"/>
    <w:rsid w:val="00850E6E"/>
    <w:rsid w:val="00854741"/>
    <w:rsid w:val="008A510D"/>
    <w:rsid w:val="008C00C3"/>
    <w:rsid w:val="008D4086"/>
    <w:rsid w:val="00910098"/>
    <w:rsid w:val="00923982"/>
    <w:rsid w:val="00941D40"/>
    <w:rsid w:val="00952B79"/>
    <w:rsid w:val="00971C02"/>
    <w:rsid w:val="00975852"/>
    <w:rsid w:val="00A10DF0"/>
    <w:rsid w:val="00A30D68"/>
    <w:rsid w:val="00A55E4E"/>
    <w:rsid w:val="00A60EDF"/>
    <w:rsid w:val="00A71AB5"/>
    <w:rsid w:val="00AA6A00"/>
    <w:rsid w:val="00AB1386"/>
    <w:rsid w:val="00AB38E7"/>
    <w:rsid w:val="00AD5732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F39B9"/>
    <w:rsid w:val="00C02151"/>
    <w:rsid w:val="00C254B1"/>
    <w:rsid w:val="00C40478"/>
    <w:rsid w:val="00C42BC4"/>
    <w:rsid w:val="00C52F19"/>
    <w:rsid w:val="00C62851"/>
    <w:rsid w:val="00C714DE"/>
    <w:rsid w:val="00C94FE9"/>
    <w:rsid w:val="00CB53CA"/>
    <w:rsid w:val="00CF4586"/>
    <w:rsid w:val="00D179B9"/>
    <w:rsid w:val="00D23F69"/>
    <w:rsid w:val="00D535FC"/>
    <w:rsid w:val="00D56CC6"/>
    <w:rsid w:val="00D8218B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476F6"/>
    <w:rsid w:val="00E63362"/>
    <w:rsid w:val="00E65962"/>
    <w:rsid w:val="00EA5920"/>
    <w:rsid w:val="00EB31AD"/>
    <w:rsid w:val="00EB50F3"/>
    <w:rsid w:val="00ED5C7C"/>
    <w:rsid w:val="00ED6C70"/>
    <w:rsid w:val="00EE0EC1"/>
    <w:rsid w:val="00EE5181"/>
    <w:rsid w:val="00EF744B"/>
    <w:rsid w:val="00F1100B"/>
    <w:rsid w:val="00F3561F"/>
    <w:rsid w:val="00F51A92"/>
    <w:rsid w:val="00F9613E"/>
    <w:rsid w:val="00FA1D49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8218B"/>
    <w:pPr>
      <w:spacing w:before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2018-03-24T00:45:00Z</dcterms:created>
  <dcterms:modified xsi:type="dcterms:W3CDTF">2018-03-24T00:45:00Z</dcterms:modified>
</cp:coreProperties>
</file>